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DB4F3" w14:textId="77777777" w:rsidR="007C7829" w:rsidRPr="0056300E" w:rsidRDefault="007C7829" w:rsidP="007C7829">
      <w:pPr>
        <w:suppressAutoHyphens w:val="0"/>
        <w:jc w:val="right"/>
        <w:rPr>
          <w:sz w:val="28"/>
          <w:szCs w:val="28"/>
          <w:lang w:eastAsia="ru-RU"/>
        </w:rPr>
      </w:pPr>
    </w:p>
    <w:p w14:paraId="6236FD77" w14:textId="6142D51B" w:rsidR="007C7829" w:rsidRPr="000C1AB9" w:rsidRDefault="007C7829" w:rsidP="007C7829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56300E">
        <w:rPr>
          <w:b/>
          <w:color w:val="000000"/>
          <w:sz w:val="28"/>
          <w:szCs w:val="28"/>
          <w:lang w:eastAsia="ru-RU"/>
        </w:rPr>
        <w:t xml:space="preserve"> </w:t>
      </w:r>
      <w:r w:rsidR="000C1AB9" w:rsidRPr="000C1AB9">
        <w:rPr>
          <w:b/>
          <w:color w:val="000000"/>
          <w:sz w:val="28"/>
          <w:szCs w:val="28"/>
          <w:lang w:eastAsia="ru-RU"/>
        </w:rPr>
        <w:t>Бесплатное информирование о составлении соглашения о партнерстве с последующей валидацией в ИКС EEN-Россия в соответствии со стандартами Консорциума EEN-Россия и руководством по составлению соглашения о партнерстве EEN-Россия</w:t>
      </w:r>
      <w:bookmarkStart w:id="0" w:name="_GoBack"/>
      <w:bookmarkEnd w:id="0"/>
    </w:p>
    <w:p w14:paraId="72A6BA75" w14:textId="77777777" w:rsidR="007C7829" w:rsidRDefault="007C7829" w:rsidP="007C7829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542"/>
        <w:gridCol w:w="6803"/>
      </w:tblGrid>
      <w:tr w:rsidR="00534EE4" w14:paraId="52E8F0E4" w14:textId="77777777" w:rsidTr="007C7829">
        <w:tc>
          <w:tcPr>
            <w:tcW w:w="2660" w:type="dxa"/>
          </w:tcPr>
          <w:p w14:paraId="014C20DB" w14:textId="12803EB0" w:rsidR="00534EE4" w:rsidRDefault="00534EE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14:paraId="609518E5" w14:textId="3CDEFA70" w:rsidR="00534EE4" w:rsidRDefault="00534EE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57DD8">
              <w:rPr>
                <w:sz w:val="28"/>
                <w:szCs w:val="28"/>
              </w:rPr>
              <w:t xml:space="preserve">Составление соглашения о партнерстве с последующей валидацией в ИКС EEN-Россия в соответствии со стандартами Консорциума EEN-Россия и руководством по составлению соглашения о партнерстве EEN-Россия </w:t>
            </w:r>
          </w:p>
        </w:tc>
      </w:tr>
      <w:tr w:rsidR="00534EE4" w14:paraId="2FEB298A" w14:textId="77777777" w:rsidTr="007C7829">
        <w:tc>
          <w:tcPr>
            <w:tcW w:w="2660" w:type="dxa"/>
          </w:tcPr>
          <w:p w14:paraId="4D6E4F1E" w14:textId="4919C1C9" w:rsidR="00534EE4" w:rsidRDefault="00534EE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14:paraId="1BDE0825" w14:textId="43469F79" w:rsidR="00534EE4" w:rsidRDefault="00534EE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Региональный интегрированный центр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– Ростовская область – подразделение н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екоммерческого партнерства «Единый региональный центр инновационного развития Ростовской области»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г. Ростов-на-Дону, ул. Пушкинская, д. 80</w:t>
            </w:r>
          </w:p>
        </w:tc>
      </w:tr>
      <w:tr w:rsidR="00534EE4" w14:paraId="074C8D4A" w14:textId="77777777" w:rsidTr="007C7829">
        <w:tc>
          <w:tcPr>
            <w:tcW w:w="2660" w:type="dxa"/>
          </w:tcPr>
          <w:p w14:paraId="6BA57284" w14:textId="24147A56" w:rsidR="00534EE4" w:rsidRDefault="00534EE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14:paraId="4527148F" w14:textId="40A6050B" w:rsidR="00534EE4" w:rsidRDefault="00534EE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57DD8">
              <w:rPr>
                <w:sz w:val="28"/>
                <w:szCs w:val="28"/>
              </w:rPr>
              <w:t>Составление</w:t>
            </w:r>
            <w:r>
              <w:rPr>
                <w:sz w:val="28"/>
                <w:szCs w:val="28"/>
              </w:rPr>
              <w:t xml:space="preserve"> и подписание</w:t>
            </w:r>
            <w:r w:rsidRPr="00057DD8">
              <w:rPr>
                <w:sz w:val="28"/>
                <w:szCs w:val="28"/>
              </w:rPr>
              <w:t xml:space="preserve"> соглашения о партнерстве с последующей валидацией в ИКС EEN-Россия в соответствии со стандартами Консорциума EEN-Россия и руководством по составлению соглашения о партнерстве EEN-Россия по следующим типам: соглашение о деловом сотрудничестве; соглашение о технологическом сотрудничестве; соглашение о научном сотрудничестве</w:t>
            </w:r>
          </w:p>
        </w:tc>
      </w:tr>
      <w:tr w:rsidR="00534EE4" w14:paraId="39560A9A" w14:textId="77777777" w:rsidTr="007C7829">
        <w:tc>
          <w:tcPr>
            <w:tcW w:w="2660" w:type="dxa"/>
          </w:tcPr>
          <w:p w14:paraId="1ED51378" w14:textId="22287804" w:rsidR="00534EE4" w:rsidRDefault="00534EE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14:paraId="0590F3D8" w14:textId="77777777" w:rsidR="00534EE4" w:rsidRDefault="00534EE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D284D">
              <w:rPr>
                <w:color w:val="000000"/>
                <w:sz w:val="28"/>
                <w:szCs w:val="28"/>
                <w:lang w:eastAsia="ru-RU"/>
              </w:rPr>
              <w:t>Субъектам малого и среднего предпринимательства (без ограничений)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зарегистрированным в Информационно-коммуникационной системе (ИКС)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14:paraId="6F58B649" w14:textId="24E75666" w:rsidR="00534EE4" w:rsidRDefault="00534EE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Членство в ИКС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подтверждается внесением данных об индивидуальном предпринимателе/организации в электронном виде в список членов сети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(услуга по включению в сеть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EEN</w:t>
            </w:r>
            <w:r w:rsidRPr="00A40D0F">
              <w:rPr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Россия предоставляется на базе 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интегрированн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центр</w:t>
            </w:r>
            <w:r>
              <w:rPr>
                <w:color w:val="000000"/>
                <w:sz w:val="28"/>
                <w:szCs w:val="28"/>
                <w:lang w:eastAsia="ru-RU"/>
              </w:rPr>
              <w:t>а – Ростовская область)</w:t>
            </w:r>
          </w:p>
        </w:tc>
      </w:tr>
      <w:tr w:rsidR="00534EE4" w14:paraId="4971D210" w14:textId="77777777" w:rsidTr="007C7829">
        <w:tc>
          <w:tcPr>
            <w:tcW w:w="2660" w:type="dxa"/>
          </w:tcPr>
          <w:p w14:paraId="34E187FE" w14:textId="0D57FC9A" w:rsidR="00534EE4" w:rsidRDefault="00534EE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14:paraId="4B2AF124" w14:textId="03826170" w:rsidR="00534EE4" w:rsidRDefault="00534EE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У</w:t>
            </w:r>
            <w:r w:rsidRPr="00057DD8">
              <w:rPr>
                <w:sz w:val="28"/>
                <w:szCs w:val="28"/>
              </w:rPr>
              <w:t>становлени</w:t>
            </w:r>
            <w:r>
              <w:rPr>
                <w:sz w:val="28"/>
                <w:szCs w:val="28"/>
              </w:rPr>
              <w:t>е</w:t>
            </w:r>
            <w:r w:rsidRPr="00057DD8">
              <w:rPr>
                <w:sz w:val="28"/>
                <w:szCs w:val="28"/>
              </w:rPr>
              <w:t xml:space="preserve"> деловых и научно-технологических </w:t>
            </w:r>
            <w:r>
              <w:rPr>
                <w:sz w:val="28"/>
                <w:szCs w:val="28"/>
              </w:rPr>
              <w:t>контактов</w:t>
            </w:r>
            <w:r w:rsidRPr="00057DD8">
              <w:rPr>
                <w:sz w:val="28"/>
                <w:szCs w:val="28"/>
              </w:rPr>
              <w:t xml:space="preserve"> с международными и региональными партнерами</w:t>
            </w:r>
            <w:r>
              <w:rPr>
                <w:sz w:val="28"/>
                <w:szCs w:val="28"/>
              </w:rPr>
              <w:t>, подписание соглашения о сотрудничестве</w:t>
            </w:r>
          </w:p>
        </w:tc>
      </w:tr>
      <w:tr w:rsidR="00534EE4" w14:paraId="51D87FD1" w14:textId="77777777" w:rsidTr="007C7829">
        <w:tc>
          <w:tcPr>
            <w:tcW w:w="2660" w:type="dxa"/>
          </w:tcPr>
          <w:p w14:paraId="2E947D71" w14:textId="35C2223A" w:rsidR="00534EE4" w:rsidRDefault="00534EE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14:paraId="119D126C" w14:textId="73A7D2A0" w:rsidR="00534EE4" w:rsidRDefault="00534EE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 бесплатно</w:t>
            </w:r>
          </w:p>
        </w:tc>
      </w:tr>
      <w:tr w:rsidR="00534EE4" w14:paraId="6F5B6EDC" w14:textId="77777777" w:rsidTr="007C7829">
        <w:tc>
          <w:tcPr>
            <w:tcW w:w="2660" w:type="dxa"/>
          </w:tcPr>
          <w:p w14:paraId="79AC52CF" w14:textId="54615FA4" w:rsidR="00534EE4" w:rsidRDefault="00534EE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14:paraId="62F1BFE4" w14:textId="0E5F7DAC" w:rsidR="00534EE4" w:rsidRDefault="00534EE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534EE4" w14:paraId="1E88AD26" w14:textId="77777777" w:rsidTr="007C7829">
        <w:tc>
          <w:tcPr>
            <w:tcW w:w="2660" w:type="dxa"/>
          </w:tcPr>
          <w:p w14:paraId="21B8D061" w14:textId="37BD3C0D" w:rsidR="00534EE4" w:rsidRDefault="00534EE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7761" w:type="dxa"/>
          </w:tcPr>
          <w:p w14:paraId="4A1EE6CA" w14:textId="71B59018" w:rsidR="00534EE4" w:rsidRDefault="00534EE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получения результата индивидуален</w:t>
            </w:r>
          </w:p>
        </w:tc>
      </w:tr>
      <w:tr w:rsidR="00534EE4" w14:paraId="24DBD583" w14:textId="77777777" w:rsidTr="007C7829">
        <w:tc>
          <w:tcPr>
            <w:tcW w:w="2660" w:type="dxa"/>
          </w:tcPr>
          <w:p w14:paraId="7C675581" w14:textId="278ECF8A" w:rsidR="00534EE4" w:rsidRDefault="00534EE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14:paraId="234839BD" w14:textId="2CBC9A61" w:rsidR="00534EE4" w:rsidRPr="008B3BB1" w:rsidRDefault="00534EE4" w:rsidP="001239D6">
            <w:pPr>
              <w:ind w:left="34" w:right="16"/>
              <w:rPr>
                <w:color w:val="000000"/>
                <w:lang w:eastAsia="ru-RU"/>
              </w:rPr>
            </w:pPr>
            <w:r w:rsidRPr="00655D55">
              <w:rPr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534EE4" w14:paraId="237282A9" w14:textId="77777777" w:rsidTr="007C7829">
        <w:tc>
          <w:tcPr>
            <w:tcW w:w="2660" w:type="dxa"/>
          </w:tcPr>
          <w:p w14:paraId="209AD1DE" w14:textId="472E40F0" w:rsidR="00534EE4" w:rsidRDefault="00534EE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14:paraId="6E71EBDD" w14:textId="05F52D79" w:rsidR="00534EE4" w:rsidRDefault="00534EE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Региня Елена Александровна</w:t>
            </w:r>
            <w:r>
              <w:rPr>
                <w:color w:val="000000"/>
                <w:sz w:val="28"/>
                <w:szCs w:val="28"/>
                <w:lang w:eastAsia="ru-RU"/>
              </w:rPr>
              <w:t>, тел. 8 (863) 333-21-35</w:t>
            </w:r>
          </w:p>
        </w:tc>
      </w:tr>
    </w:tbl>
    <w:p w14:paraId="7B0B4D28" w14:textId="5B8647FE" w:rsidR="007C7829" w:rsidRDefault="007C7829" w:rsidP="007C7829">
      <w:pPr>
        <w:suppressAutoHyphens w:val="0"/>
        <w:rPr>
          <w:color w:val="000000"/>
          <w:sz w:val="28"/>
          <w:szCs w:val="28"/>
          <w:lang w:eastAsia="ru-RU"/>
        </w:rPr>
      </w:pPr>
    </w:p>
    <w:sectPr w:rsidR="007C7829" w:rsidSect="00A76E37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9EBF5" w14:textId="77777777" w:rsidR="00872349" w:rsidRDefault="00872349">
      <w:r>
        <w:separator/>
      </w:r>
    </w:p>
  </w:endnote>
  <w:endnote w:type="continuationSeparator" w:id="0">
    <w:p w14:paraId="2EFE9F98" w14:textId="77777777" w:rsidR="00872349" w:rsidRDefault="00872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1F30D" w14:textId="77777777" w:rsidR="00267546" w:rsidRDefault="00267546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94195" w14:textId="77777777" w:rsidR="00872349" w:rsidRDefault="00872349">
      <w:r>
        <w:separator/>
      </w:r>
    </w:p>
  </w:footnote>
  <w:footnote w:type="continuationSeparator" w:id="0">
    <w:p w14:paraId="395C61E8" w14:textId="77777777" w:rsidR="00872349" w:rsidRDefault="00872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964F6"/>
    <w:multiLevelType w:val="hybridMultilevel"/>
    <w:tmpl w:val="4176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3F13"/>
    <w:multiLevelType w:val="hybridMultilevel"/>
    <w:tmpl w:val="057E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9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1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2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3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86704B"/>
    <w:multiLevelType w:val="hybridMultilevel"/>
    <w:tmpl w:val="0896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41277"/>
    <w:multiLevelType w:val="hybridMultilevel"/>
    <w:tmpl w:val="DB64365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0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9"/>
  </w:num>
  <w:num w:numId="8">
    <w:abstractNumId w:val="20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45"/>
  </w:num>
  <w:num w:numId="14">
    <w:abstractNumId w:val="42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1"/>
  </w:num>
  <w:num w:numId="20">
    <w:abstractNumId w:val="25"/>
  </w:num>
  <w:num w:numId="21">
    <w:abstractNumId w:val="33"/>
  </w:num>
  <w:num w:numId="22">
    <w:abstractNumId w:val="27"/>
  </w:num>
  <w:num w:numId="23">
    <w:abstractNumId w:val="19"/>
  </w:num>
  <w:num w:numId="24">
    <w:abstractNumId w:val="44"/>
  </w:num>
  <w:num w:numId="25">
    <w:abstractNumId w:val="13"/>
  </w:num>
  <w:num w:numId="26">
    <w:abstractNumId w:val="12"/>
  </w:num>
  <w:num w:numId="27">
    <w:abstractNumId w:val="31"/>
  </w:num>
  <w:num w:numId="28">
    <w:abstractNumId w:val="16"/>
  </w:num>
  <w:num w:numId="29">
    <w:abstractNumId w:val="23"/>
  </w:num>
  <w:num w:numId="30">
    <w:abstractNumId w:val="17"/>
  </w:num>
  <w:num w:numId="31">
    <w:abstractNumId w:val="22"/>
  </w:num>
  <w:num w:numId="32">
    <w:abstractNumId w:val="40"/>
  </w:num>
  <w:num w:numId="33">
    <w:abstractNumId w:val="37"/>
  </w:num>
  <w:num w:numId="34">
    <w:abstractNumId w:val="30"/>
  </w:num>
  <w:num w:numId="35">
    <w:abstractNumId w:val="43"/>
  </w:num>
  <w:num w:numId="36">
    <w:abstractNumId w:val="38"/>
  </w:num>
  <w:num w:numId="37">
    <w:abstractNumId w:val="28"/>
  </w:num>
  <w:num w:numId="38">
    <w:abstractNumId w:val="32"/>
  </w:num>
  <w:num w:numId="39">
    <w:abstractNumId w:val="39"/>
  </w:num>
  <w:num w:numId="40">
    <w:abstractNumId w:val="41"/>
  </w:num>
  <w:num w:numId="41">
    <w:abstractNumId w:val="26"/>
  </w:num>
  <w:num w:numId="42">
    <w:abstractNumId w:val="36"/>
  </w:num>
  <w:num w:numId="43">
    <w:abstractNumId w:val="18"/>
  </w:num>
  <w:num w:numId="44">
    <w:abstractNumId w:val="24"/>
  </w:num>
  <w:num w:numId="45">
    <w:abstractNumId w:val="34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2BCF"/>
    <w:rsid w:val="000034BC"/>
    <w:rsid w:val="00003652"/>
    <w:rsid w:val="00004D0C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C6C"/>
    <w:rsid w:val="00037AC1"/>
    <w:rsid w:val="00040F20"/>
    <w:rsid w:val="0004101E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5748"/>
    <w:rsid w:val="00057364"/>
    <w:rsid w:val="0005783B"/>
    <w:rsid w:val="00057A99"/>
    <w:rsid w:val="00057AEF"/>
    <w:rsid w:val="00057DD8"/>
    <w:rsid w:val="0006051E"/>
    <w:rsid w:val="00062DDB"/>
    <w:rsid w:val="00062EB8"/>
    <w:rsid w:val="00063509"/>
    <w:rsid w:val="00065EB7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03A2"/>
    <w:rsid w:val="000921DB"/>
    <w:rsid w:val="0009439E"/>
    <w:rsid w:val="0009444E"/>
    <w:rsid w:val="00094966"/>
    <w:rsid w:val="000969AE"/>
    <w:rsid w:val="00097986"/>
    <w:rsid w:val="000A0298"/>
    <w:rsid w:val="000A1075"/>
    <w:rsid w:val="000A10A1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1AB9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3BDB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6EF6"/>
    <w:rsid w:val="00107A14"/>
    <w:rsid w:val="001125B4"/>
    <w:rsid w:val="001145B9"/>
    <w:rsid w:val="00115A7F"/>
    <w:rsid w:val="00115EB3"/>
    <w:rsid w:val="00117555"/>
    <w:rsid w:val="001178C9"/>
    <w:rsid w:val="0012015C"/>
    <w:rsid w:val="00120AA6"/>
    <w:rsid w:val="00121280"/>
    <w:rsid w:val="00121EF5"/>
    <w:rsid w:val="001239D6"/>
    <w:rsid w:val="001244CC"/>
    <w:rsid w:val="00124AC1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5BD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B6"/>
    <w:rsid w:val="001956D8"/>
    <w:rsid w:val="001968FE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62C"/>
    <w:rsid w:val="001A7D44"/>
    <w:rsid w:val="001B16B9"/>
    <w:rsid w:val="001B1BF2"/>
    <w:rsid w:val="001B218A"/>
    <w:rsid w:val="001B5FA2"/>
    <w:rsid w:val="001B62BD"/>
    <w:rsid w:val="001B6786"/>
    <w:rsid w:val="001B78E0"/>
    <w:rsid w:val="001B7F8C"/>
    <w:rsid w:val="001C1DD1"/>
    <w:rsid w:val="001C4512"/>
    <w:rsid w:val="001C5E77"/>
    <w:rsid w:val="001D0879"/>
    <w:rsid w:val="001D11FE"/>
    <w:rsid w:val="001D1F1E"/>
    <w:rsid w:val="001D284D"/>
    <w:rsid w:val="001D31F5"/>
    <w:rsid w:val="001D33BE"/>
    <w:rsid w:val="001D35F5"/>
    <w:rsid w:val="001D3621"/>
    <w:rsid w:val="001D3B61"/>
    <w:rsid w:val="001D45A8"/>
    <w:rsid w:val="001D5A93"/>
    <w:rsid w:val="001D63BD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6E1B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546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678C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054FB"/>
    <w:rsid w:val="003109BB"/>
    <w:rsid w:val="00311234"/>
    <w:rsid w:val="00311742"/>
    <w:rsid w:val="00312B75"/>
    <w:rsid w:val="003134E5"/>
    <w:rsid w:val="00315503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7A1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47B0D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1B01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462D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24F2"/>
    <w:rsid w:val="003A2EB9"/>
    <w:rsid w:val="003A30B5"/>
    <w:rsid w:val="003A44D7"/>
    <w:rsid w:val="003A45E0"/>
    <w:rsid w:val="003A464C"/>
    <w:rsid w:val="003A4FF3"/>
    <w:rsid w:val="003A53A1"/>
    <w:rsid w:val="003A62FB"/>
    <w:rsid w:val="003A7116"/>
    <w:rsid w:val="003B11DA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16C"/>
    <w:rsid w:val="003D3E81"/>
    <w:rsid w:val="003D4770"/>
    <w:rsid w:val="003D4894"/>
    <w:rsid w:val="003D6F2D"/>
    <w:rsid w:val="003E096C"/>
    <w:rsid w:val="003E0E5C"/>
    <w:rsid w:val="003E1601"/>
    <w:rsid w:val="003E3E8B"/>
    <w:rsid w:val="003E4516"/>
    <w:rsid w:val="003E4667"/>
    <w:rsid w:val="003E49E8"/>
    <w:rsid w:val="003E54E7"/>
    <w:rsid w:val="003E59B7"/>
    <w:rsid w:val="003E5A85"/>
    <w:rsid w:val="003F0FA7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E58"/>
    <w:rsid w:val="00414FBD"/>
    <w:rsid w:val="00415636"/>
    <w:rsid w:val="004162A2"/>
    <w:rsid w:val="00416827"/>
    <w:rsid w:val="00416B4F"/>
    <w:rsid w:val="00422748"/>
    <w:rsid w:val="00423850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611"/>
    <w:rsid w:val="00462CC6"/>
    <w:rsid w:val="00464282"/>
    <w:rsid w:val="0046565A"/>
    <w:rsid w:val="00465BEE"/>
    <w:rsid w:val="00465CF3"/>
    <w:rsid w:val="00467639"/>
    <w:rsid w:val="004677BC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3DBE"/>
    <w:rsid w:val="004A625B"/>
    <w:rsid w:val="004A6585"/>
    <w:rsid w:val="004A666D"/>
    <w:rsid w:val="004B08CD"/>
    <w:rsid w:val="004B0E39"/>
    <w:rsid w:val="004B107E"/>
    <w:rsid w:val="004B196B"/>
    <w:rsid w:val="004B1AA0"/>
    <w:rsid w:val="004B362F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4EE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8D3"/>
    <w:rsid w:val="00534E46"/>
    <w:rsid w:val="00534EE4"/>
    <w:rsid w:val="0053539C"/>
    <w:rsid w:val="005359C2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02B2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2A40"/>
    <w:rsid w:val="0056300E"/>
    <w:rsid w:val="005632C0"/>
    <w:rsid w:val="00563B44"/>
    <w:rsid w:val="005640BF"/>
    <w:rsid w:val="005643C4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B47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E7F09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077CB"/>
    <w:rsid w:val="0061357E"/>
    <w:rsid w:val="00613C5A"/>
    <w:rsid w:val="006151F1"/>
    <w:rsid w:val="006165DC"/>
    <w:rsid w:val="00621381"/>
    <w:rsid w:val="006218D8"/>
    <w:rsid w:val="006243DE"/>
    <w:rsid w:val="006249D3"/>
    <w:rsid w:val="00624A75"/>
    <w:rsid w:val="00624D2B"/>
    <w:rsid w:val="00625E1B"/>
    <w:rsid w:val="00626FD3"/>
    <w:rsid w:val="00627335"/>
    <w:rsid w:val="00627EA8"/>
    <w:rsid w:val="00630E3F"/>
    <w:rsid w:val="006319D8"/>
    <w:rsid w:val="00632924"/>
    <w:rsid w:val="00632D94"/>
    <w:rsid w:val="00632F70"/>
    <w:rsid w:val="00633902"/>
    <w:rsid w:val="006352A2"/>
    <w:rsid w:val="00635A00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376"/>
    <w:rsid w:val="00661A6D"/>
    <w:rsid w:val="00662FF9"/>
    <w:rsid w:val="0066323B"/>
    <w:rsid w:val="006635C6"/>
    <w:rsid w:val="00663A01"/>
    <w:rsid w:val="0066497A"/>
    <w:rsid w:val="006659C8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292A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9C4"/>
    <w:rsid w:val="006A4B41"/>
    <w:rsid w:val="006A548B"/>
    <w:rsid w:val="006A5EED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FF8"/>
    <w:rsid w:val="006D4158"/>
    <w:rsid w:val="006D4BEC"/>
    <w:rsid w:val="006D7B12"/>
    <w:rsid w:val="006E0619"/>
    <w:rsid w:val="006E2D3F"/>
    <w:rsid w:val="006E314E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08CF"/>
    <w:rsid w:val="007212DA"/>
    <w:rsid w:val="00721E5D"/>
    <w:rsid w:val="007224EE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598"/>
    <w:rsid w:val="007656EC"/>
    <w:rsid w:val="0076652C"/>
    <w:rsid w:val="00773E63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022D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5188"/>
    <w:rsid w:val="007B7A43"/>
    <w:rsid w:val="007C21E4"/>
    <w:rsid w:val="007C4685"/>
    <w:rsid w:val="007C4CEA"/>
    <w:rsid w:val="007C50E8"/>
    <w:rsid w:val="007C5F81"/>
    <w:rsid w:val="007C6F85"/>
    <w:rsid w:val="007C7234"/>
    <w:rsid w:val="007C7249"/>
    <w:rsid w:val="007C7829"/>
    <w:rsid w:val="007D122E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074BC"/>
    <w:rsid w:val="008111C4"/>
    <w:rsid w:val="008115D7"/>
    <w:rsid w:val="00815846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1C9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217"/>
    <w:rsid w:val="00844D88"/>
    <w:rsid w:val="00845418"/>
    <w:rsid w:val="00845F13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349"/>
    <w:rsid w:val="008729AC"/>
    <w:rsid w:val="00873BAF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0BC"/>
    <w:rsid w:val="008C2A48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6C0"/>
    <w:rsid w:val="008E7ED9"/>
    <w:rsid w:val="008F1BE0"/>
    <w:rsid w:val="008F47F4"/>
    <w:rsid w:val="008F4860"/>
    <w:rsid w:val="008F4863"/>
    <w:rsid w:val="008F51DA"/>
    <w:rsid w:val="008F621F"/>
    <w:rsid w:val="008F6234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06E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47EBB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2572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1873"/>
    <w:rsid w:val="009921F5"/>
    <w:rsid w:val="0099445E"/>
    <w:rsid w:val="00994B3B"/>
    <w:rsid w:val="00995DD6"/>
    <w:rsid w:val="00996F4D"/>
    <w:rsid w:val="009970F0"/>
    <w:rsid w:val="009A005E"/>
    <w:rsid w:val="009A00BE"/>
    <w:rsid w:val="009A2615"/>
    <w:rsid w:val="009A3AB0"/>
    <w:rsid w:val="009A4364"/>
    <w:rsid w:val="009A7182"/>
    <w:rsid w:val="009A7297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389"/>
    <w:rsid w:val="009B4CA2"/>
    <w:rsid w:val="009B5A85"/>
    <w:rsid w:val="009B60A7"/>
    <w:rsid w:val="009B6374"/>
    <w:rsid w:val="009B6E52"/>
    <w:rsid w:val="009B76BB"/>
    <w:rsid w:val="009B7E2D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2288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87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504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6E37"/>
    <w:rsid w:val="00A773C1"/>
    <w:rsid w:val="00A77BBB"/>
    <w:rsid w:val="00A80EED"/>
    <w:rsid w:val="00A80FFF"/>
    <w:rsid w:val="00A81F81"/>
    <w:rsid w:val="00A82769"/>
    <w:rsid w:val="00A82EA5"/>
    <w:rsid w:val="00A83021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6C6B"/>
    <w:rsid w:val="00AA79F7"/>
    <w:rsid w:val="00AB0438"/>
    <w:rsid w:val="00AB05D2"/>
    <w:rsid w:val="00AB2D17"/>
    <w:rsid w:val="00AB3ADE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0DB5"/>
    <w:rsid w:val="00B011A9"/>
    <w:rsid w:val="00B022AC"/>
    <w:rsid w:val="00B045BC"/>
    <w:rsid w:val="00B04B1A"/>
    <w:rsid w:val="00B06294"/>
    <w:rsid w:val="00B06504"/>
    <w:rsid w:val="00B06931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4B7B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48DA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61D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5F5"/>
    <w:rsid w:val="00BD7682"/>
    <w:rsid w:val="00BD7AF8"/>
    <w:rsid w:val="00BE00C7"/>
    <w:rsid w:val="00BE43F6"/>
    <w:rsid w:val="00BE6AF4"/>
    <w:rsid w:val="00BE6B47"/>
    <w:rsid w:val="00BE78BF"/>
    <w:rsid w:val="00BF1327"/>
    <w:rsid w:val="00BF28DE"/>
    <w:rsid w:val="00BF3545"/>
    <w:rsid w:val="00BF37F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930"/>
    <w:rsid w:val="00C06F20"/>
    <w:rsid w:val="00C101D4"/>
    <w:rsid w:val="00C11BFC"/>
    <w:rsid w:val="00C12585"/>
    <w:rsid w:val="00C13347"/>
    <w:rsid w:val="00C14142"/>
    <w:rsid w:val="00C14EA8"/>
    <w:rsid w:val="00C1608E"/>
    <w:rsid w:val="00C161A2"/>
    <w:rsid w:val="00C16BEE"/>
    <w:rsid w:val="00C17773"/>
    <w:rsid w:val="00C17A56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0A21"/>
    <w:rsid w:val="00C713F7"/>
    <w:rsid w:val="00C71AF2"/>
    <w:rsid w:val="00C7361F"/>
    <w:rsid w:val="00C73EC8"/>
    <w:rsid w:val="00C7571C"/>
    <w:rsid w:val="00C76059"/>
    <w:rsid w:val="00C768E9"/>
    <w:rsid w:val="00C76C91"/>
    <w:rsid w:val="00C7747C"/>
    <w:rsid w:val="00C77540"/>
    <w:rsid w:val="00C80989"/>
    <w:rsid w:val="00C8129F"/>
    <w:rsid w:val="00C81F23"/>
    <w:rsid w:val="00C824FB"/>
    <w:rsid w:val="00C839BA"/>
    <w:rsid w:val="00C853FB"/>
    <w:rsid w:val="00C87042"/>
    <w:rsid w:val="00C90473"/>
    <w:rsid w:val="00C919B2"/>
    <w:rsid w:val="00C9202E"/>
    <w:rsid w:val="00C92295"/>
    <w:rsid w:val="00C943F3"/>
    <w:rsid w:val="00C95075"/>
    <w:rsid w:val="00C956ED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933"/>
    <w:rsid w:val="00CD1B06"/>
    <w:rsid w:val="00CD1F9A"/>
    <w:rsid w:val="00CD2BF4"/>
    <w:rsid w:val="00CD2DB8"/>
    <w:rsid w:val="00CD5FF2"/>
    <w:rsid w:val="00CD7143"/>
    <w:rsid w:val="00CD7969"/>
    <w:rsid w:val="00CE0D36"/>
    <w:rsid w:val="00CE1559"/>
    <w:rsid w:val="00CE271E"/>
    <w:rsid w:val="00CE2932"/>
    <w:rsid w:val="00CE2B0A"/>
    <w:rsid w:val="00CE4033"/>
    <w:rsid w:val="00CE58C8"/>
    <w:rsid w:val="00CE5A15"/>
    <w:rsid w:val="00CE5C50"/>
    <w:rsid w:val="00CE6E28"/>
    <w:rsid w:val="00CF1A9D"/>
    <w:rsid w:val="00CF1DB0"/>
    <w:rsid w:val="00CF23E3"/>
    <w:rsid w:val="00CF409E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24EA"/>
    <w:rsid w:val="00D22EDD"/>
    <w:rsid w:val="00D24E35"/>
    <w:rsid w:val="00D25443"/>
    <w:rsid w:val="00D25DB0"/>
    <w:rsid w:val="00D272FF"/>
    <w:rsid w:val="00D27C05"/>
    <w:rsid w:val="00D31075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663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00AE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001D"/>
    <w:rsid w:val="00DB191F"/>
    <w:rsid w:val="00DB2288"/>
    <w:rsid w:val="00DB26BF"/>
    <w:rsid w:val="00DB3F02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C7934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27C5"/>
    <w:rsid w:val="00E02A0C"/>
    <w:rsid w:val="00E03F19"/>
    <w:rsid w:val="00E04BB4"/>
    <w:rsid w:val="00E0586A"/>
    <w:rsid w:val="00E061D1"/>
    <w:rsid w:val="00E068B3"/>
    <w:rsid w:val="00E06968"/>
    <w:rsid w:val="00E06D2F"/>
    <w:rsid w:val="00E06DA2"/>
    <w:rsid w:val="00E10DC0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3BF"/>
    <w:rsid w:val="00E2656F"/>
    <w:rsid w:val="00E26DD5"/>
    <w:rsid w:val="00E3169D"/>
    <w:rsid w:val="00E33751"/>
    <w:rsid w:val="00E346A9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284"/>
    <w:rsid w:val="00EB6B1F"/>
    <w:rsid w:val="00EC056A"/>
    <w:rsid w:val="00EC1474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CB4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2180"/>
    <w:rsid w:val="00F2218C"/>
    <w:rsid w:val="00F26978"/>
    <w:rsid w:val="00F304C1"/>
    <w:rsid w:val="00F3054A"/>
    <w:rsid w:val="00F30720"/>
    <w:rsid w:val="00F30A86"/>
    <w:rsid w:val="00F32499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4740B"/>
    <w:rsid w:val="00F53685"/>
    <w:rsid w:val="00F53BC6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778"/>
    <w:rsid w:val="00FB0BE6"/>
    <w:rsid w:val="00FB1034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B5F1C"/>
    <w:rsid w:val="00FC09B0"/>
    <w:rsid w:val="00FC1CCE"/>
    <w:rsid w:val="00FC3751"/>
    <w:rsid w:val="00FC4867"/>
    <w:rsid w:val="00FC4DE5"/>
    <w:rsid w:val="00FC5501"/>
    <w:rsid w:val="00FC6835"/>
    <w:rsid w:val="00FD1DBE"/>
    <w:rsid w:val="00FD3A81"/>
    <w:rsid w:val="00FD661C"/>
    <w:rsid w:val="00FD7CA1"/>
    <w:rsid w:val="00FE0956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88339"/>
  <w15:docId w15:val="{99071E8A-99AD-462B-95B3-A09957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F6E1B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10">
    <w:name w:val="Заголовок1"/>
    <w:basedOn w:val="a1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pPr>
      <w:spacing w:after="120"/>
    </w:pPr>
    <w:rPr>
      <w:lang w:val="x-none"/>
    </w:r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pPr>
      <w:suppressLineNumbers/>
    </w:pPr>
    <w:rPr>
      <w:rFonts w:cs="Tahoma"/>
    </w:rPr>
  </w:style>
  <w:style w:type="paragraph" w:styleId="aa">
    <w:name w:val="Title"/>
    <w:basedOn w:val="10"/>
    <w:next w:val="ab"/>
    <w:qFormat/>
  </w:style>
  <w:style w:type="paragraph" w:styleId="ab">
    <w:name w:val="Subtitle"/>
    <w:basedOn w:val="10"/>
    <w:next w:val="a6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  <w:rPr>
      <w:lang w:val="x-none"/>
    </w:r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  <w:lang w:val="x-none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  <w:style w:type="character" w:styleId="aff0">
    <w:name w:val="annotation reference"/>
    <w:basedOn w:val="a2"/>
    <w:rsid w:val="00E02A0C"/>
    <w:rPr>
      <w:sz w:val="16"/>
      <w:szCs w:val="16"/>
    </w:rPr>
  </w:style>
  <w:style w:type="paragraph" w:styleId="aff1">
    <w:name w:val="annotation text"/>
    <w:basedOn w:val="a1"/>
    <w:link w:val="aff2"/>
    <w:rsid w:val="00E02A0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rsid w:val="00E02A0C"/>
    <w:rPr>
      <w:lang w:eastAsia="ar-SA"/>
    </w:rPr>
  </w:style>
  <w:style w:type="paragraph" w:styleId="aff3">
    <w:name w:val="annotation subject"/>
    <w:basedOn w:val="aff1"/>
    <w:next w:val="aff1"/>
    <w:link w:val="aff4"/>
    <w:rsid w:val="00E02A0C"/>
    <w:rPr>
      <w:b/>
      <w:bCs/>
    </w:rPr>
  </w:style>
  <w:style w:type="character" w:customStyle="1" w:styleId="aff4">
    <w:name w:val="Тема примечания Знак"/>
    <w:basedOn w:val="aff2"/>
    <w:link w:val="aff3"/>
    <w:rsid w:val="00E02A0C"/>
    <w:rPr>
      <w:b/>
      <w:bCs/>
      <w:lang w:eastAsia="ar-SA"/>
    </w:rPr>
  </w:style>
  <w:style w:type="paragraph" w:customStyle="1" w:styleId="Default">
    <w:name w:val="Default"/>
    <w:rsid w:val="00DC79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4E326-0356-44AE-8A6F-04373A6D6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1985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Мария М. Браун</cp:lastModifiedBy>
  <cp:revision>6</cp:revision>
  <cp:lastPrinted>2016-08-30T12:55:00Z</cp:lastPrinted>
  <dcterms:created xsi:type="dcterms:W3CDTF">2016-09-05T14:25:00Z</dcterms:created>
  <dcterms:modified xsi:type="dcterms:W3CDTF">2016-09-06T06:33:00Z</dcterms:modified>
</cp:coreProperties>
</file>