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7A9ED" w14:textId="77777777" w:rsidR="007C7829" w:rsidRPr="0056300E" w:rsidRDefault="007C7829" w:rsidP="007C7829">
      <w:pPr>
        <w:suppressAutoHyphens w:val="0"/>
        <w:jc w:val="right"/>
        <w:rPr>
          <w:sz w:val="28"/>
          <w:szCs w:val="28"/>
          <w:lang w:eastAsia="ru-RU"/>
        </w:rPr>
      </w:pPr>
    </w:p>
    <w:p w14:paraId="2655A64C" w14:textId="0FD7C01D" w:rsidR="007C7829" w:rsidRPr="000C1AB9" w:rsidRDefault="000C1AB9" w:rsidP="007C7829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0C1AB9">
        <w:rPr>
          <w:b/>
          <w:color w:val="000000"/>
          <w:sz w:val="28"/>
          <w:szCs w:val="28"/>
          <w:lang w:eastAsia="ru-RU"/>
        </w:rPr>
        <w:t>Бесплатное информирование о консультации по вступлению или созданию кластера</w:t>
      </w:r>
      <w:bookmarkStart w:id="0" w:name="_GoBack"/>
      <w:bookmarkEnd w:id="0"/>
    </w:p>
    <w:p w14:paraId="3ED97545" w14:textId="77777777" w:rsidR="007C7829" w:rsidRDefault="007C7829" w:rsidP="007C7829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41"/>
        <w:gridCol w:w="7554"/>
      </w:tblGrid>
      <w:tr w:rsidR="00FB1034" w14:paraId="08EB10D5" w14:textId="77777777" w:rsidTr="007C7829">
        <w:tc>
          <w:tcPr>
            <w:tcW w:w="2660" w:type="dxa"/>
          </w:tcPr>
          <w:p w14:paraId="3774B2BB" w14:textId="77EE4A8A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12F98189" w14:textId="3F26D021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>Консультация по вступлению или созданию кластера</w:t>
            </w:r>
          </w:p>
        </w:tc>
      </w:tr>
      <w:tr w:rsidR="00FB1034" w14:paraId="571FE8C1" w14:textId="77777777" w:rsidTr="007C7829">
        <w:tc>
          <w:tcPr>
            <w:tcW w:w="2660" w:type="dxa"/>
          </w:tcPr>
          <w:p w14:paraId="3CF1675D" w14:textId="0283BD8B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1417262B" w14:textId="130B3971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74AA9">
              <w:rPr>
                <w:color w:val="000000"/>
                <w:sz w:val="28"/>
                <w:szCs w:val="28"/>
                <w:lang w:eastAsia="ru-RU"/>
              </w:rPr>
              <w:t>Центр кластерного развития Р</w:t>
            </w:r>
            <w:r>
              <w:rPr>
                <w:color w:val="000000"/>
                <w:sz w:val="28"/>
                <w:szCs w:val="28"/>
                <w:lang w:eastAsia="ru-RU"/>
              </w:rPr>
              <w:t>О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FB1034" w14:paraId="4230472F" w14:textId="77777777" w:rsidTr="007C7829">
        <w:tc>
          <w:tcPr>
            <w:tcW w:w="2660" w:type="dxa"/>
          </w:tcPr>
          <w:p w14:paraId="7E312999" w14:textId="20A1AA07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750497AC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A2E3B">
              <w:rPr>
                <w:color w:val="000000"/>
                <w:sz w:val="28"/>
                <w:szCs w:val="28"/>
                <w:lang w:eastAsia="ru-RU"/>
              </w:rPr>
              <w:t>Разъяснение особенностей создания территориального кластера, вступления в существующий кластер, консультация по инструментам поддержки участников кластера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4C3B861D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Кластер – совокупность размещенных на ограниченной территории предприятий и организаций, которая характеризуется наличием:</w:t>
            </w:r>
          </w:p>
          <w:p w14:paraId="2294DE47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объединяющей участников кластера научно-производственной цепочки в одной или нескольких отраслях (ключевых видах экономической деятельности);</w:t>
            </w:r>
          </w:p>
          <w:p w14:paraId="4420182B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механизма координации деятельности и кооперации участников кластера;</w:t>
            </w:r>
          </w:p>
          <w:p w14:paraId="1E4C0350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синергетического эффекта, выраженного в повышении экономической эффективности и результативности деятельности каждого предприятия или организации за счет высокой степени их концентрации и кооперации.</w:t>
            </w:r>
          </w:p>
          <w:p w14:paraId="3F15CB97" w14:textId="6527D7CC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Центр кластерного развития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1B0E">
              <w:rPr>
                <w:color w:val="000000"/>
                <w:sz w:val="28"/>
                <w:szCs w:val="28"/>
                <w:lang w:eastAsia="ru-RU"/>
              </w:rPr>
              <w:t>– организация, обеспечивающая содействие координации проектов и принятию решений, направленных на развитие кластеров, кооперационное взаимодействие участников кластеров между собой, а также создание условий для эффективного взаимодействия организаций-участников кластеров, учреждений образования и науки, некоммерческих и общественных организаций, органов государственной власти Российской Федерации, Ростовской области и органов местного самоуправления, инвесторов в интересах развития кластера, обеспечение реализации совместных кластерных проектов</w:t>
            </w:r>
          </w:p>
        </w:tc>
      </w:tr>
      <w:tr w:rsidR="00FB1034" w14:paraId="058FD094" w14:textId="77777777" w:rsidTr="007C7829">
        <w:tc>
          <w:tcPr>
            <w:tcW w:w="2660" w:type="dxa"/>
          </w:tcPr>
          <w:p w14:paraId="51279C0E" w14:textId="2C06DC80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779AB7F3" w14:textId="1E45ED4C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82479">
              <w:rPr>
                <w:color w:val="000000"/>
                <w:sz w:val="28"/>
                <w:szCs w:val="28"/>
                <w:lang w:eastAsia="ru-RU"/>
              </w:rPr>
              <w:t>Юридическим лицам 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индивидуальным предпринимателям, зарегистрированным в Ростовской области</w:t>
            </w:r>
            <w:r w:rsidRPr="00782479">
              <w:rPr>
                <w:color w:val="000000"/>
                <w:sz w:val="28"/>
                <w:szCs w:val="28"/>
                <w:lang w:eastAsia="ru-RU"/>
              </w:rPr>
              <w:t xml:space="preserve"> (без ограничений)</w:t>
            </w:r>
          </w:p>
        </w:tc>
      </w:tr>
      <w:tr w:rsidR="00FB1034" w14:paraId="2D7A6695" w14:textId="77777777" w:rsidTr="007C7829">
        <w:tc>
          <w:tcPr>
            <w:tcW w:w="2660" w:type="dxa"/>
          </w:tcPr>
          <w:p w14:paraId="7941756F" w14:textId="4233BE76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5F4321F4" w14:textId="561E8650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Предоставление информации по итогам консультирования осуществляется</w:t>
            </w:r>
            <w:r w:rsidRPr="0038462D">
              <w:rPr>
                <w:color w:val="000000"/>
                <w:sz w:val="28"/>
                <w:szCs w:val="28"/>
                <w:lang w:eastAsia="ru-RU"/>
              </w:rPr>
              <w:t xml:space="preserve"> по телефону, в рамках переписки по электронной почте, </w:t>
            </w:r>
            <w:r>
              <w:rPr>
                <w:color w:val="000000"/>
                <w:sz w:val="28"/>
                <w:szCs w:val="28"/>
                <w:lang w:eastAsia="ru-RU"/>
              </w:rPr>
              <w:t>при личном</w:t>
            </w:r>
            <w:r w:rsidRPr="0038462D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обращении</w:t>
            </w:r>
          </w:p>
        </w:tc>
      </w:tr>
      <w:tr w:rsidR="00FB1034" w14:paraId="41369692" w14:textId="77777777" w:rsidTr="007C7829">
        <w:tc>
          <w:tcPr>
            <w:tcW w:w="2660" w:type="dxa"/>
          </w:tcPr>
          <w:p w14:paraId="4BBE2CE8" w14:textId="466AE63C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59CDA4C2" w14:textId="0E0F5681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FB1034" w14:paraId="12C91168" w14:textId="77777777" w:rsidTr="007C7829">
        <w:tc>
          <w:tcPr>
            <w:tcW w:w="2660" w:type="dxa"/>
          </w:tcPr>
          <w:p w14:paraId="663B2EB0" w14:textId="3E0222F1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077AF301" w14:textId="730346E6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FB1034" w14:paraId="538F4E07" w14:textId="77777777" w:rsidTr="007C7829">
        <w:tc>
          <w:tcPr>
            <w:tcW w:w="2660" w:type="dxa"/>
          </w:tcPr>
          <w:p w14:paraId="46AD846B" w14:textId="75A05FD8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7761" w:type="dxa"/>
          </w:tcPr>
          <w:p w14:paraId="09BDDB36" w14:textId="2489D5E9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 день обращения</w:t>
            </w:r>
          </w:p>
        </w:tc>
      </w:tr>
      <w:tr w:rsidR="00FB1034" w14:paraId="45264D6C" w14:textId="77777777" w:rsidTr="007C7829">
        <w:tc>
          <w:tcPr>
            <w:tcW w:w="2660" w:type="dxa"/>
          </w:tcPr>
          <w:p w14:paraId="3BB15136" w14:textId="6BDD87D3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2CB0A7E8" w14:textId="77777777" w:rsidR="00FB1034" w:rsidRDefault="00FB1034" w:rsidP="00267546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1C856953" w14:textId="10264BAC" w:rsidR="00FB1034" w:rsidRPr="008B3BB1" w:rsidRDefault="00FB1034" w:rsidP="001239D6">
            <w:pPr>
              <w:ind w:left="34" w:right="16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Возможно обращение за консультацией в</w:t>
            </w:r>
            <w:r w:rsidRPr="00EB6284">
              <w:rPr>
                <w:color w:val="000000"/>
                <w:sz w:val="28"/>
                <w:szCs w:val="28"/>
                <w:lang w:eastAsia="ru-RU"/>
              </w:rPr>
              <w:t xml:space="preserve"> электронном виде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(адрес электронной почты: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vnev</w:t>
            </w:r>
            <w:r w:rsidRPr="00ED6CB4">
              <w:rPr>
                <w:color w:val="000000"/>
                <w:sz w:val="28"/>
                <w:szCs w:val="28"/>
                <w:lang w:eastAsia="ru-RU"/>
              </w:rPr>
              <w:t>@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ercir</w:t>
            </w:r>
            <w:r w:rsidRPr="00ED6CB4">
              <w:rPr>
                <w:color w:val="000000"/>
                <w:sz w:val="28"/>
                <w:szCs w:val="28"/>
                <w:lang w:eastAsia="ru-RU"/>
              </w:rPr>
              <w:t>.ru</w:t>
            </w:r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FB1034" w14:paraId="54717BB9" w14:textId="77777777" w:rsidTr="007C7829">
        <w:tc>
          <w:tcPr>
            <w:tcW w:w="2660" w:type="dxa"/>
          </w:tcPr>
          <w:p w14:paraId="697511E2" w14:textId="165AE980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4B3BE949" w14:textId="38BC881A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74AA9">
              <w:rPr>
                <w:color w:val="000000"/>
                <w:sz w:val="28"/>
                <w:szCs w:val="28"/>
                <w:lang w:eastAsia="ru-RU"/>
              </w:rPr>
              <w:t>Веремейчук-Недеря Евгений Васильевич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тел. 8 (863)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333-21-35</w:t>
            </w:r>
          </w:p>
        </w:tc>
      </w:tr>
    </w:tbl>
    <w:p w14:paraId="20A438C2" w14:textId="6DA85FB7" w:rsidR="007C7829" w:rsidRDefault="007C7829" w:rsidP="007C7829">
      <w:pPr>
        <w:suppressAutoHyphens w:val="0"/>
        <w:rPr>
          <w:color w:val="000000"/>
          <w:sz w:val="28"/>
          <w:szCs w:val="28"/>
          <w:lang w:eastAsia="ru-RU"/>
        </w:rPr>
      </w:pPr>
    </w:p>
    <w:sectPr w:rsidR="007C7829" w:rsidSect="00825F24">
      <w:footerReference w:type="default" r:id="rId8"/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5497A" w14:textId="77777777" w:rsidR="00EC22CA" w:rsidRDefault="00EC22CA">
      <w:r>
        <w:separator/>
      </w:r>
    </w:p>
  </w:endnote>
  <w:endnote w:type="continuationSeparator" w:id="0">
    <w:p w14:paraId="3DEE89A8" w14:textId="77777777" w:rsidR="00EC22CA" w:rsidRDefault="00EC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EA7C4" w14:textId="77777777" w:rsidR="00EC22CA" w:rsidRDefault="00EC22CA">
      <w:r>
        <w:separator/>
      </w:r>
    </w:p>
  </w:footnote>
  <w:footnote w:type="continuationSeparator" w:id="0">
    <w:p w14:paraId="40347633" w14:textId="77777777" w:rsidR="00EC22CA" w:rsidRDefault="00EC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0E78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370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2EB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22CA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A80F4-9677-49AF-BD18-40BA97134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2359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4</cp:revision>
  <cp:lastPrinted>2016-08-30T12:55:00Z</cp:lastPrinted>
  <dcterms:created xsi:type="dcterms:W3CDTF">2016-09-05T14:27:00Z</dcterms:created>
  <dcterms:modified xsi:type="dcterms:W3CDTF">2016-09-06T06:34:00Z</dcterms:modified>
</cp:coreProperties>
</file>