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выдаче электронной подписи</w:t>
      </w:r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Выдача электронной подписи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Союз «Торгово-промышленная палата Ростовской области», г. 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Клиент получает сертификат ключа проверки электронной подписи на специальном USB-носителе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физическим лицам,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Выдача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USB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-носителя с сертификатом ключа проверки электронной подписи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2350 рублей (в за</w:t>
            </w:r>
            <w:bookmarkStart w:id="0" w:name="_GoBack"/>
            <w:bookmarkEnd w:id="0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висимости от типа электронной подписи)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 в течение 1.5-2 часов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Заявление на изготовление сертификата;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Копия документа, удостоверяющего личность; 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Копия СНИЛС заявителя – будущего владельца электронной подписи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Родионов Юрий Викторович, т. 8 (863) 229-66-76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232" w:rsidRDefault="00A30232">
      <w:pPr>
        <w:spacing w:line="240" w:lineRule="auto"/>
      </w:pPr>
      <w:r>
        <w:separator/>
      </w:r>
    </w:p>
  </w:endnote>
  <w:endnote w:type="continuationSeparator" w:id="0">
    <w:p w:rsidR="00A30232" w:rsidRDefault="00A302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232" w:rsidRDefault="00A30232">
      <w:r>
        <w:separator/>
      </w:r>
    </w:p>
  </w:footnote>
  <w:footnote w:type="continuationSeparator" w:id="0">
    <w:p w:rsidR="00A30232" w:rsidRDefault="00A30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6800CE">
          <w:rPr>
            <w:rFonts w:ascii="Times New Roman" w:hAnsi="Times New Roman" w:cs="Times New Roman"/>
            <w:noProof/>
          </w:rPr>
          <w:t>17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00CE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023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4730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DF6842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96F70-529E-4951-A8C6-61787E44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4</cp:revision>
  <cp:lastPrinted>2016-08-23T14:48:00Z</cp:lastPrinted>
  <dcterms:created xsi:type="dcterms:W3CDTF">2016-09-05T11:16:00Z</dcterms:created>
  <dcterms:modified xsi:type="dcterms:W3CDTF">2016-09-06T06:42:00Z</dcterms:modified>
</cp:coreProperties>
</file>