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982" w:rsidRPr="008148CC" w:rsidRDefault="00FF0982" w:rsidP="00FF0982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F0982" w:rsidRPr="008148CC" w:rsidRDefault="00FF0982" w:rsidP="00FF0982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</w:t>
      </w:r>
      <w:r w:rsidRPr="00FF09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равов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FF09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экспертиз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FF09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договоров, в том числе внешнеэкономических, и иных правовых до</w:t>
      </w:r>
      <w:bookmarkStart w:id="0" w:name="_GoBack"/>
      <w:bookmarkEnd w:id="0"/>
      <w:r w:rsidRPr="00FF09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кументов</w:t>
      </w:r>
    </w:p>
    <w:p w:rsidR="00FF0982" w:rsidRPr="008148CC" w:rsidRDefault="00FF0982" w:rsidP="00FF0982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39"/>
        <w:gridCol w:w="7557"/>
      </w:tblGrid>
      <w:tr w:rsidR="00FF0982" w:rsidRPr="008148CC" w:rsidTr="00FF0982">
        <w:tc>
          <w:tcPr>
            <w:tcW w:w="2660" w:type="dxa"/>
          </w:tcPr>
          <w:p w:rsidR="00FF0982" w:rsidRPr="008148CC" w:rsidRDefault="00FF0982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FF0982" w:rsidRPr="008148CC" w:rsidRDefault="00B63741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Правовая экспертиза договоров, в том числе внешнеэкономических, и иных правовых документов</w:t>
            </w:r>
          </w:p>
        </w:tc>
      </w:tr>
      <w:tr w:rsidR="00FF0982" w:rsidRPr="008148CC" w:rsidTr="00FF0982">
        <w:tc>
          <w:tcPr>
            <w:tcW w:w="2660" w:type="dxa"/>
          </w:tcPr>
          <w:p w:rsidR="00FF0982" w:rsidRPr="008148CC" w:rsidRDefault="00FF0982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FF0982" w:rsidRPr="008148CC" w:rsidRDefault="00B63741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управление Союза «Торгово-промышленная палата Ростовской области», г. Ростов-на-Дону, пр. Кировский, 40а</w:t>
            </w:r>
          </w:p>
        </w:tc>
      </w:tr>
      <w:tr w:rsidR="00FF0982" w:rsidRPr="008148CC" w:rsidTr="00FF0982">
        <w:tc>
          <w:tcPr>
            <w:tcW w:w="2660" w:type="dxa"/>
          </w:tcPr>
          <w:p w:rsidR="00FF0982" w:rsidRPr="008148CC" w:rsidRDefault="00FF0982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FF0982" w:rsidRPr="008148CC" w:rsidRDefault="00B63741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Экспертиза договоров, в том числе внешнеэкономических, и иных правовых документов на соответствие требованиям законодательства, предъявляемых к форме и содержанию договоров</w:t>
            </w:r>
          </w:p>
        </w:tc>
      </w:tr>
      <w:tr w:rsidR="00FF0982" w:rsidRPr="008148CC" w:rsidTr="00FF0982">
        <w:tc>
          <w:tcPr>
            <w:tcW w:w="2660" w:type="dxa"/>
          </w:tcPr>
          <w:p w:rsidR="00FF0982" w:rsidRPr="008148CC" w:rsidRDefault="00FF0982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FF0982" w:rsidRPr="008148CC" w:rsidRDefault="00B63741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индивидуальным предпринимателям (без ограничений)</w:t>
            </w:r>
          </w:p>
        </w:tc>
      </w:tr>
      <w:tr w:rsidR="00FF0982" w:rsidRPr="008148CC" w:rsidTr="00FF0982">
        <w:tc>
          <w:tcPr>
            <w:tcW w:w="2660" w:type="dxa"/>
          </w:tcPr>
          <w:p w:rsidR="00FF0982" w:rsidRPr="008148CC" w:rsidRDefault="00FF0982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FF0982" w:rsidRPr="008148CC" w:rsidRDefault="00B63741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правового заключения</w:t>
            </w:r>
          </w:p>
        </w:tc>
      </w:tr>
      <w:tr w:rsidR="00FF0982" w:rsidRPr="008148CC" w:rsidTr="00FF0982">
        <w:tc>
          <w:tcPr>
            <w:tcW w:w="2660" w:type="dxa"/>
          </w:tcPr>
          <w:p w:rsidR="00FF0982" w:rsidRPr="008148CC" w:rsidRDefault="00FF0982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FF0982" w:rsidRPr="008148CC" w:rsidRDefault="00B63741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соглашению (в зависимости от объема и сложности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анализируемых документов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FF0982" w:rsidRPr="008148CC" w:rsidTr="00FF0982">
        <w:tc>
          <w:tcPr>
            <w:tcW w:w="2660" w:type="dxa"/>
          </w:tcPr>
          <w:p w:rsidR="00FF0982" w:rsidRPr="008148CC" w:rsidRDefault="00FF0982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FF0982" w:rsidRPr="008148CC" w:rsidRDefault="00FF0982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FF0982" w:rsidRPr="008148CC" w:rsidTr="00FF0982">
        <w:tc>
          <w:tcPr>
            <w:tcW w:w="2660" w:type="dxa"/>
          </w:tcPr>
          <w:p w:rsidR="00FF0982" w:rsidRPr="008148CC" w:rsidRDefault="00FF0982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FF0982" w:rsidRPr="008148CC" w:rsidRDefault="00B63741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рабочих 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дней (в среднем)</w:t>
            </w:r>
          </w:p>
        </w:tc>
      </w:tr>
      <w:tr w:rsidR="00FF0982" w:rsidRPr="008148CC" w:rsidTr="00FF0982">
        <w:tc>
          <w:tcPr>
            <w:tcW w:w="2660" w:type="dxa"/>
          </w:tcPr>
          <w:p w:rsidR="00FF0982" w:rsidRPr="008148CC" w:rsidRDefault="00FF0982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FF0982" w:rsidRPr="008148CC" w:rsidRDefault="00B63741" w:rsidP="00B63741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Договоры (проекты договоров), в том числе внешнеэкономических, иные правовые документы</w:t>
            </w:r>
          </w:p>
        </w:tc>
      </w:tr>
      <w:tr w:rsidR="00FF0982" w:rsidRPr="008148CC" w:rsidTr="00FF0982">
        <w:tc>
          <w:tcPr>
            <w:tcW w:w="2660" w:type="dxa"/>
          </w:tcPr>
          <w:p w:rsidR="00FF0982" w:rsidRPr="008148CC" w:rsidRDefault="00FF0982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FF0982" w:rsidRPr="008148CC" w:rsidRDefault="00B63741" w:rsidP="00FF098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Кочура Юлия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тел. 8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(863) 268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FF0982" w:rsidRDefault="00FF0982" w:rsidP="00FF0982">
      <w:pPr>
        <w:spacing w:line="26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842BC" w:rsidRDefault="006842BC">
      <w:pPr>
        <w:tabs>
          <w:tab w:val="clear" w:pos="708"/>
        </w:tabs>
        <w:suppressAutoHyphens w:val="0"/>
        <w:spacing w:after="160" w:line="259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6842B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C50" w:rsidRDefault="00964C50">
      <w:pPr>
        <w:spacing w:line="240" w:lineRule="auto"/>
      </w:pPr>
      <w:r>
        <w:separator/>
      </w:r>
    </w:p>
  </w:endnote>
  <w:endnote w:type="continuationSeparator" w:id="0">
    <w:p w:rsidR="00964C50" w:rsidRDefault="00964C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C50" w:rsidRDefault="00964C50">
      <w:r>
        <w:separator/>
      </w:r>
    </w:p>
  </w:footnote>
  <w:footnote w:type="continuationSeparator" w:id="0">
    <w:p w:rsidR="00964C50" w:rsidRDefault="00964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D563BA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1AE0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64C50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563BA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451F8-563D-4E68-AC60-14F453C2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2016-09-05T11:44:00Z</dcterms:created>
  <dcterms:modified xsi:type="dcterms:W3CDTF">2016-09-06T06:40:00Z</dcterms:modified>
</cp:coreProperties>
</file>